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1A" w:rsidRPr="002E5F40" w:rsidRDefault="00AF2A1A" w:rsidP="000D7882">
      <w:pPr>
        <w:jc w:val="center"/>
        <w:rPr>
          <w:rFonts w:ascii="Verdana" w:eastAsia="Times New Roman" w:hAnsi="Verdana" w:cs="Arial"/>
          <w:b/>
          <w:szCs w:val="24"/>
        </w:rPr>
      </w:pPr>
      <w:bookmarkStart w:id="0" w:name="_GoBack"/>
      <w:bookmarkEnd w:id="0"/>
    </w:p>
    <w:p w:rsidR="00382DBD" w:rsidRPr="002E5F40" w:rsidRDefault="00DB0D6C" w:rsidP="00DB0D6C">
      <w:pPr>
        <w:widowControl/>
        <w:suppressAutoHyphens w:val="0"/>
        <w:spacing w:before="240" w:after="240"/>
        <w:jc w:val="center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b/>
          <w:szCs w:val="24"/>
          <w:lang w:eastAsia="cs-CZ"/>
        </w:rPr>
        <w:t>ČESTNÉ PROHLÁŠENÍ</w:t>
      </w:r>
    </w:p>
    <w:p w:rsidR="00DB0D6C" w:rsidRPr="002E5F40" w:rsidRDefault="00DB0D6C" w:rsidP="00382DBD">
      <w:pPr>
        <w:widowControl/>
        <w:suppressAutoHyphens w:val="0"/>
        <w:jc w:val="center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b/>
          <w:szCs w:val="24"/>
          <w:lang w:eastAsia="cs-CZ"/>
        </w:rPr>
        <w:t>o splnění základní způsobilosti</w:t>
      </w:r>
    </w:p>
    <w:p w:rsidR="00382DBD" w:rsidRPr="002E5F40" w:rsidRDefault="00DB0D6C" w:rsidP="008147D8">
      <w:pPr>
        <w:widowControl/>
        <w:suppressAutoHyphens w:val="0"/>
        <w:spacing w:before="240"/>
        <w:jc w:val="center"/>
        <w:rPr>
          <w:rFonts w:ascii="Verdana" w:eastAsia="Times New Roman" w:hAnsi="Verdana" w:cs="Arial"/>
          <w:i/>
          <w:szCs w:val="24"/>
          <w:lang w:eastAsia="cs-CZ"/>
        </w:rPr>
      </w:pPr>
      <w:r w:rsidRPr="002E5F40">
        <w:rPr>
          <w:rFonts w:ascii="Verdana" w:eastAsia="Times New Roman" w:hAnsi="Verdana" w:cs="Arial"/>
          <w:i/>
          <w:szCs w:val="24"/>
          <w:lang w:eastAsia="cs-CZ"/>
        </w:rPr>
        <w:t xml:space="preserve">dle § 74 zákona č. 134/2016 Sb., </w:t>
      </w:r>
      <w:r w:rsidR="00382DBD" w:rsidRPr="002E5F40">
        <w:rPr>
          <w:rFonts w:ascii="Verdana" w:eastAsia="Times New Roman" w:hAnsi="Verdana" w:cs="Arial"/>
          <w:i/>
          <w:szCs w:val="24"/>
          <w:lang w:eastAsia="cs-CZ"/>
        </w:rPr>
        <w:t>o</w:t>
      </w:r>
      <w:r w:rsidRPr="002E5F40">
        <w:rPr>
          <w:rFonts w:ascii="Verdana" w:eastAsia="Times New Roman" w:hAnsi="Verdana" w:cs="Arial"/>
          <w:i/>
          <w:szCs w:val="24"/>
          <w:lang w:eastAsia="cs-CZ"/>
        </w:rPr>
        <w:t xml:space="preserve"> zadávání</w:t>
      </w:r>
      <w:r w:rsidR="00382DBD" w:rsidRPr="002E5F40">
        <w:rPr>
          <w:rFonts w:ascii="Verdana" w:eastAsia="Times New Roman" w:hAnsi="Verdana" w:cs="Arial"/>
          <w:i/>
          <w:szCs w:val="24"/>
          <w:lang w:eastAsia="cs-CZ"/>
        </w:rPr>
        <w:t xml:space="preserve"> </w:t>
      </w:r>
      <w:r w:rsidRPr="002E5F40">
        <w:rPr>
          <w:rFonts w:ascii="Verdana" w:eastAsia="Times New Roman" w:hAnsi="Verdana" w:cs="Arial"/>
          <w:i/>
          <w:szCs w:val="24"/>
          <w:lang w:eastAsia="cs-CZ"/>
        </w:rPr>
        <w:t>veřejných zakázek</w:t>
      </w: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="00AD5E4A" w:rsidRPr="00AD5E4A">
        <w:rPr>
          <w:rFonts w:ascii="Verdana" w:hAnsi="Verdana" w:cs="Arial"/>
          <w:b/>
          <w:szCs w:val="24"/>
        </w:rPr>
        <w:t>Certifikace dle normy ČSN 01 0391:2013</w:t>
      </w:r>
      <w:r w:rsidRPr="009F685A">
        <w:rPr>
          <w:rFonts w:ascii="Verdana" w:hAnsi="Verdana" w:cs="Arial"/>
          <w:b/>
          <w:szCs w:val="24"/>
        </w:rPr>
        <w:t>“</w:t>
      </w: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</w:p>
    <w:p w:rsidR="00B405BB" w:rsidRPr="009F685A" w:rsidRDefault="00B405BB" w:rsidP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 xml:space="preserve">Registrační číslo projektu: </w:t>
      </w:r>
      <w:r w:rsidR="00AD5E4A" w:rsidRPr="00AD5E4A">
        <w:rPr>
          <w:rFonts w:ascii="Verdana" w:hAnsi="Verdana"/>
          <w:sz w:val="20"/>
        </w:rPr>
        <w:t>CZ.03.4.74/0.0/0.0/17_080/0010007</w:t>
      </w: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0A0838" w:rsidP="000A0838">
      <w:pPr>
        <w:widowControl/>
        <w:tabs>
          <w:tab w:val="left" w:pos="7005"/>
        </w:tabs>
        <w:suppressAutoHyphens w:val="0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ab/>
      </w: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 xml:space="preserve">Čestně prohlašuji, že 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dodavatel</w:t>
      </w:r>
      <w:r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Pr="002E5F40">
        <w:rPr>
          <w:rFonts w:ascii="Verdana" w:eastAsia="Times New Roman" w:hAnsi="Verdana" w:cs="Arial"/>
          <w:b/>
          <w:szCs w:val="24"/>
          <w:highlight w:val="yellow"/>
          <w:lang w:eastAsia="cs-CZ"/>
        </w:rPr>
        <w:t>…………………………</w:t>
      </w:r>
      <w:proofErr w:type="gramStart"/>
      <w:r w:rsidRPr="002E5F40">
        <w:rPr>
          <w:rFonts w:ascii="Verdana" w:eastAsia="Times New Roman" w:hAnsi="Verdana" w:cs="Arial"/>
          <w:b/>
          <w:szCs w:val="24"/>
          <w:highlight w:val="yellow"/>
          <w:lang w:eastAsia="cs-CZ"/>
        </w:rPr>
        <w:t>…..</w:t>
      </w:r>
      <w:proofErr w:type="gramEnd"/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both"/>
        <w:rPr>
          <w:rFonts w:ascii="Verdana" w:eastAsia="Times New Roman" w:hAnsi="Verdana" w:cs="Arial"/>
          <w:b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jc w:val="center"/>
        <w:rPr>
          <w:rFonts w:ascii="Verdana" w:eastAsia="Times New Roman" w:hAnsi="Verdana" w:cs="Arial"/>
          <w:szCs w:val="24"/>
          <w:lang w:eastAsia="cs-CZ"/>
        </w:rPr>
      </w:pP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v evidenci daní zachycen splatný daňový nedoplatek,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="00DB0D6C" w:rsidRPr="002E5F40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n</w:t>
      </w:r>
      <w:r w:rsidR="00DB0D6C" w:rsidRPr="002E5F40">
        <w:rPr>
          <w:rFonts w:ascii="Verdana" w:eastAsia="Times New Roman" w:hAnsi="Verdana" w:cs="Arial"/>
          <w:szCs w:val="24"/>
          <w:lang w:eastAsia="cs-CZ"/>
        </w:rPr>
        <w:t xml:space="preserve">ení v likvidaci, proti </w:t>
      </w:r>
      <w:proofErr w:type="gramStart"/>
      <w:r w:rsidR="00DB0D6C" w:rsidRPr="002E5F40">
        <w:rPr>
          <w:rFonts w:ascii="Verdana" w:eastAsia="Times New Roman" w:hAnsi="Verdana" w:cs="Arial"/>
          <w:szCs w:val="24"/>
          <w:lang w:eastAsia="cs-CZ"/>
        </w:rPr>
        <w:t>němuž</w:t>
      </w:r>
      <w:proofErr w:type="gramEnd"/>
      <w:r w:rsidR="00DB0D6C" w:rsidRPr="002E5F40">
        <w:rPr>
          <w:rFonts w:ascii="Verdana" w:eastAsia="Times New Roman" w:hAnsi="Verdana" w:cs="Arial"/>
          <w:szCs w:val="24"/>
          <w:lang w:eastAsia="cs-CZ"/>
        </w:rPr>
        <w:t xml:space="preserve"> není vydáno rozhodnutí o úpadku, vůči němuž není nařízena nucená správa podle jiného právního předpisu nebo v obdobné situaci podle právního řádu země sídla dodavatele.</w:t>
      </w:r>
    </w:p>
    <w:p w:rsidR="00382DBD" w:rsidRPr="002E5F40" w:rsidRDefault="00382DBD" w:rsidP="00382DBD">
      <w:pPr>
        <w:widowControl/>
        <w:suppressAutoHyphens w:val="0"/>
        <w:ind w:left="-76" w:hanging="22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-76" w:hanging="22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5C6DE7" w:rsidP="005C6DE7">
      <w:pPr>
        <w:widowControl/>
        <w:suppressAutoHyphens w:val="0"/>
        <w:jc w:val="both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V</w:t>
      </w:r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……………</w:t>
      </w:r>
      <w:proofErr w:type="gramStart"/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…..</w:t>
      </w:r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dne</w:t>
      </w:r>
      <w:proofErr w:type="gramEnd"/>
      <w:r w:rsidR="00382DBD" w:rsidRPr="002E5F40">
        <w:rPr>
          <w:rFonts w:ascii="Verdana" w:eastAsia="Times New Roman" w:hAnsi="Verdana" w:cs="Arial"/>
          <w:szCs w:val="24"/>
          <w:lang w:eastAsia="cs-CZ"/>
        </w:rPr>
        <w:t xml:space="preserve"> </w:t>
      </w:r>
      <w:r w:rsidR="00382DBD" w:rsidRPr="002E5F40">
        <w:rPr>
          <w:rFonts w:ascii="Verdana" w:eastAsia="Times New Roman" w:hAnsi="Verdana" w:cs="Arial"/>
          <w:szCs w:val="24"/>
          <w:highlight w:val="yellow"/>
          <w:lang w:eastAsia="cs-CZ"/>
        </w:rPr>
        <w:t>………</w:t>
      </w:r>
      <w:r w:rsidRPr="002E5F40">
        <w:rPr>
          <w:rFonts w:ascii="Verdana" w:eastAsia="Times New Roman" w:hAnsi="Verdana" w:cs="Arial"/>
          <w:szCs w:val="24"/>
          <w:lang w:eastAsia="cs-CZ"/>
        </w:rPr>
        <w:t>201</w:t>
      </w:r>
      <w:r w:rsidR="00AD5E4A">
        <w:rPr>
          <w:rFonts w:ascii="Verdana" w:eastAsia="Times New Roman" w:hAnsi="Verdana" w:cs="Arial"/>
          <w:szCs w:val="24"/>
          <w:lang w:eastAsia="cs-CZ"/>
        </w:rPr>
        <w:t>9</w:t>
      </w: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426" w:hanging="284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5E1C10">
      <w:pPr>
        <w:widowControl/>
        <w:suppressAutoHyphens w:val="0"/>
        <w:jc w:val="both"/>
        <w:rPr>
          <w:rFonts w:ascii="Verdana" w:eastAsia="Times New Roman" w:hAnsi="Verdana" w:cs="Arial"/>
          <w:szCs w:val="24"/>
          <w:lang w:eastAsia="cs-CZ"/>
        </w:rPr>
      </w:pPr>
    </w:p>
    <w:p w:rsidR="00382DBD" w:rsidRPr="002E5F40" w:rsidRDefault="00382DBD" w:rsidP="00382DBD">
      <w:pPr>
        <w:widowControl/>
        <w:suppressAutoHyphens w:val="0"/>
        <w:ind w:left="5245"/>
        <w:jc w:val="center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…………………………………</w:t>
      </w:r>
    </w:p>
    <w:p w:rsidR="008147D8" w:rsidRPr="002E5F40" w:rsidRDefault="00382DBD" w:rsidP="005E1C10">
      <w:pPr>
        <w:widowControl/>
        <w:suppressAutoHyphens w:val="0"/>
        <w:ind w:left="5245"/>
        <w:jc w:val="center"/>
        <w:rPr>
          <w:rFonts w:ascii="Verdana" w:eastAsia="Times New Roman" w:hAnsi="Verdana" w:cs="Arial"/>
          <w:szCs w:val="24"/>
          <w:lang w:eastAsia="cs-CZ"/>
        </w:rPr>
      </w:pPr>
      <w:r w:rsidRPr="002E5F40">
        <w:rPr>
          <w:rFonts w:ascii="Verdana" w:eastAsia="Times New Roman" w:hAnsi="Verdana" w:cs="Arial"/>
          <w:szCs w:val="24"/>
          <w:lang w:eastAsia="cs-CZ"/>
        </w:rPr>
        <w:t>(jméno, příjmení, společnost)</w:t>
      </w:r>
    </w:p>
    <w:sectPr w:rsidR="008147D8" w:rsidRPr="002E5F40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D17" w:rsidRDefault="00641D17" w:rsidP="0050554E">
      <w:r>
        <w:separator/>
      </w:r>
    </w:p>
  </w:endnote>
  <w:endnote w:type="continuationSeparator" w:id="0">
    <w:p w:rsidR="00641D17" w:rsidRDefault="00641D17" w:rsidP="0050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D17" w:rsidRDefault="00641D17" w:rsidP="0050554E">
      <w:r>
        <w:separator/>
      </w:r>
    </w:p>
  </w:footnote>
  <w:footnote w:type="continuationSeparator" w:id="0">
    <w:p w:rsidR="00641D17" w:rsidRDefault="00641D17" w:rsidP="00505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5DB" w:rsidRPr="002645DB" w:rsidRDefault="00CA6756" w:rsidP="002645DB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 wp14:anchorId="19EC72FE" wp14:editId="1F044AF9">
          <wp:extent cx="2861479" cy="589788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="002645DB" w:rsidRP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="005F0E02" w:rsidRPr="001211C6" w:rsidRDefault="005F0E02" w:rsidP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RDefault="005F0E02" w:rsidP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02BCFDFD" wp14:editId="276889FC">
                <wp:extent cx="1762125" cy="552450"/>
                <wp:effectExtent l="0" t="0" r="9525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ascii="Arial" w:eastAsia="Lucida Sans Unicode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86216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7D45"/>
    <w:rsid w:val="00163B21"/>
    <w:rsid w:val="00166CA2"/>
    <w:rsid w:val="00192AD9"/>
    <w:rsid w:val="00192D70"/>
    <w:rsid w:val="001A0B2E"/>
    <w:rsid w:val="001A2B55"/>
    <w:rsid w:val="001A7380"/>
    <w:rsid w:val="001C10F6"/>
    <w:rsid w:val="00214B36"/>
    <w:rsid w:val="00226DAD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A26AA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3E38F1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41D17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57996"/>
    <w:rsid w:val="00880BC6"/>
    <w:rsid w:val="00881385"/>
    <w:rsid w:val="008846E6"/>
    <w:rsid w:val="008938C8"/>
    <w:rsid w:val="008A5333"/>
    <w:rsid w:val="008B472E"/>
    <w:rsid w:val="008C11D9"/>
    <w:rsid w:val="008D4CE7"/>
    <w:rsid w:val="009013B3"/>
    <w:rsid w:val="009015C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513D4"/>
    <w:rsid w:val="00A6692E"/>
    <w:rsid w:val="00A94825"/>
    <w:rsid w:val="00AA540B"/>
    <w:rsid w:val="00AB684F"/>
    <w:rsid w:val="00AD0F45"/>
    <w:rsid w:val="00AD55E4"/>
    <w:rsid w:val="00AD5E4A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C3563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759EA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74606-C515-42A8-9CB7-66DB78BDC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Mgr. Monika Havlová</cp:lastModifiedBy>
  <cp:revision>2</cp:revision>
  <cp:lastPrinted>2016-05-19T09:14:00Z</cp:lastPrinted>
  <dcterms:created xsi:type="dcterms:W3CDTF">2019-10-30T14:13:00Z</dcterms:created>
  <dcterms:modified xsi:type="dcterms:W3CDTF">2019-10-30T14:13:00Z</dcterms:modified>
</cp:coreProperties>
</file>