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1A" w:rsidRPr="002E5F40" w:rsidRDefault="00AF2A1A" w:rsidP="000D7882">
      <w:pPr>
        <w:jc w:val="center"/>
        <w:rPr>
          <w:rFonts w:ascii="Verdana" w:eastAsia="Times New Roman" w:hAnsi="Verdana" w:cs="Arial"/>
          <w:b/>
          <w:szCs w:val="24"/>
        </w:rPr>
      </w:pPr>
    </w:p>
    <w:p w:rsidR="00382DBD" w:rsidRPr="002E5F40" w:rsidRDefault="00DB0D6C" w:rsidP="00DB0D6C">
      <w:pPr>
        <w:widowControl/>
        <w:suppressAutoHyphens w:val="0"/>
        <w:spacing w:before="240" w:after="24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ČESTNÉ PROHLÁŠENÍ</w:t>
      </w:r>
    </w:p>
    <w:p w:rsidR="00DB0D6C" w:rsidRPr="002E5F40" w:rsidRDefault="00DB0D6C" w:rsidP="00382DBD">
      <w:pPr>
        <w:widowControl/>
        <w:suppressAutoHyphens w:val="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o splnění základní způsobilosti</w:t>
      </w:r>
    </w:p>
    <w:p w:rsidR="00382DBD" w:rsidRPr="002E5F40" w:rsidRDefault="00DB0D6C" w:rsidP="008147D8">
      <w:pPr>
        <w:widowControl/>
        <w:suppressAutoHyphens w:val="0"/>
        <w:spacing w:before="240"/>
        <w:jc w:val="center"/>
        <w:rPr>
          <w:rFonts w:ascii="Verdana" w:eastAsia="Times New Roman" w:hAnsi="Verdana" w:cs="Arial"/>
          <w:i/>
          <w:szCs w:val="24"/>
          <w:lang w:eastAsia="cs-CZ"/>
        </w:rPr>
      </w:pP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dle § 74 zákona č. 134/2016 Sb., 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>o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 zadávání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>veřejných zakázek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="00166CA2" w:rsidRPr="00166CA2">
        <w:rPr>
          <w:rFonts w:ascii="Verdana" w:hAnsi="Verdana" w:cs="Arial"/>
          <w:b/>
          <w:szCs w:val="24"/>
        </w:rPr>
        <w:t>Zvyšování kvalifikace zaměstnanců MÚ Znojm</w:t>
      </w:r>
      <w:r w:rsidR="00CE41A9">
        <w:rPr>
          <w:rFonts w:ascii="Verdana" w:hAnsi="Verdana" w:cs="Arial"/>
          <w:b/>
          <w:szCs w:val="24"/>
        </w:rPr>
        <w:t>o</w:t>
      </w:r>
      <w:bookmarkStart w:id="0" w:name="_GoBack"/>
      <w:bookmarkEnd w:id="0"/>
      <w:r w:rsidRPr="009F685A">
        <w:rPr>
          <w:rFonts w:ascii="Verdana" w:hAnsi="Verdana" w:cs="Arial"/>
          <w:b/>
          <w:szCs w:val="24"/>
        </w:rPr>
        <w:t>“</w:t>
      </w: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 xml:space="preserve">Registrační číslo projektu: </w:t>
      </w:r>
      <w:r w:rsidR="00226DAD" w:rsidRPr="00226DAD">
        <w:rPr>
          <w:rFonts w:ascii="Verdana" w:hAnsi="Verdana"/>
          <w:sz w:val="20"/>
        </w:rPr>
        <w:t>CZ.03.4.74/0.0/0.0/16_058/0007429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0A0838" w:rsidP="000A0838">
      <w:pPr>
        <w:widowControl/>
        <w:tabs>
          <w:tab w:val="left" w:pos="7005"/>
        </w:tabs>
        <w:suppressAutoHyphens w:val="0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ab/>
      </w: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 xml:space="preserve">Čestně prohlašuji, že 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dodavatel</w:t>
      </w:r>
      <w:r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b/>
          <w:szCs w:val="24"/>
          <w:highlight w:val="yellow"/>
          <w:lang w:eastAsia="cs-CZ"/>
        </w:rPr>
        <w:t>……………………………..</w:t>
      </w: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v evidenci daní zachycen splatný daňový nedoplatek,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5C6DE7" w:rsidP="005C6DE7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V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………………..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dne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</w:t>
      </w:r>
      <w:r w:rsidRPr="002E5F40">
        <w:rPr>
          <w:rFonts w:ascii="Verdana" w:eastAsia="Times New Roman" w:hAnsi="Verdana" w:cs="Arial"/>
          <w:szCs w:val="24"/>
          <w:lang w:eastAsia="cs-CZ"/>
        </w:rPr>
        <w:t>201</w:t>
      </w:r>
      <w:r w:rsidR="00226DAD">
        <w:rPr>
          <w:rFonts w:ascii="Verdana" w:eastAsia="Times New Roman" w:hAnsi="Verdana" w:cs="Arial"/>
          <w:szCs w:val="24"/>
          <w:lang w:eastAsia="cs-CZ"/>
        </w:rPr>
        <w:t>8</w:t>
      </w: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5E1C10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…………………………………</w:t>
      </w:r>
    </w:p>
    <w:p w:rsidR="008147D8" w:rsidRPr="002E5F40" w:rsidRDefault="00382DBD" w:rsidP="005E1C10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(jméno, příjmení, společnost)</w:t>
      </w:r>
    </w:p>
    <w:sectPr w:rsidR="008147D8" w:rsidRPr="002E5F40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B80" w:rsidRDefault="00143B80" w:rsidP="0050554E">
      <w:r>
        <w:separator/>
      </w:r>
    </w:p>
  </w:endnote>
  <w:endnote w:type="continuationSeparator" w:id="0">
    <w:p w:rsidR="00143B80" w:rsidRDefault="00143B80" w:rsidP="0050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B80" w:rsidRDefault="00143B80" w:rsidP="0050554E">
      <w:r>
        <w:separator/>
      </w:r>
    </w:p>
  </w:footnote>
  <w:footnote w:type="continuationSeparator" w:id="0">
    <w:p w:rsidR="00143B80" w:rsidRDefault="00143B80" w:rsidP="00505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5DB" w:rsidRPr="002645DB" w:rsidRDefault="00CA6756" w:rsidP="002645DB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 wp14:anchorId="19EC72FE" wp14:editId="1F044AF9">
          <wp:extent cx="2861479" cy="58978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="002645DB" w:rsidRP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="005F0E02" w:rsidRPr="001211C6" w:rsidRDefault="005F0E02" w:rsidP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RDefault="005F0E02" w:rsidP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02BCFDFD" wp14:editId="276889FC">
                <wp:extent cx="1762125" cy="552450"/>
                <wp:effectExtent l="0" t="0" r="952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ascii="Arial" w:eastAsia="Lucida Sans Unicode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3B80"/>
    <w:rsid w:val="00147D45"/>
    <w:rsid w:val="00163B21"/>
    <w:rsid w:val="00166CA2"/>
    <w:rsid w:val="00192AD9"/>
    <w:rsid w:val="00192D70"/>
    <w:rsid w:val="001A0B2E"/>
    <w:rsid w:val="001A2B55"/>
    <w:rsid w:val="001A7380"/>
    <w:rsid w:val="001C10F6"/>
    <w:rsid w:val="00214B36"/>
    <w:rsid w:val="00226DAD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A26AA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3E38F1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13B3"/>
    <w:rsid w:val="009015C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CE41A9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A4564-F7D4-4FEA-B4BA-E7902CF03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Mgr. Monika Havlová</cp:lastModifiedBy>
  <cp:revision>4</cp:revision>
  <cp:lastPrinted>2016-05-19T09:14:00Z</cp:lastPrinted>
  <dcterms:created xsi:type="dcterms:W3CDTF">2018-12-12T11:55:00Z</dcterms:created>
  <dcterms:modified xsi:type="dcterms:W3CDTF">2018-12-12T12:01:00Z</dcterms:modified>
</cp:coreProperties>
</file>